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9F0784">
        <w:rPr>
          <w:rFonts w:ascii="Verdana" w:hAnsi="Verdana" w:cs="Calibri"/>
          <w:highlight w:val="yellow"/>
          <w:lang w:val="en-GB"/>
        </w:rPr>
        <w:t xml:space="preserve">from </w:t>
      </w:r>
      <w:r w:rsidRPr="009F0784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9F0784">
        <w:rPr>
          <w:rFonts w:ascii="Verdana" w:hAnsi="Verdana" w:cs="Calibri"/>
          <w:highlight w:val="yellow"/>
          <w:lang w:val="en-GB"/>
        </w:rPr>
        <w:t xml:space="preserve"> to</w:t>
      </w:r>
      <w:r w:rsidRPr="009F0784">
        <w:rPr>
          <w:rFonts w:ascii="Verdana" w:hAnsi="Verdana" w:cs="Calibri"/>
          <w:highlight w:val="yellow"/>
          <w:lang w:val="en-GB"/>
        </w:rPr>
        <w:t xml:space="preserve"> </w:t>
      </w:r>
      <w:r w:rsidRPr="009F0784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</w:t>
      </w:r>
      <w:r w:rsidRPr="009F0784">
        <w:rPr>
          <w:rFonts w:ascii="Verdana" w:hAnsi="Verdana" w:cs="Calibri"/>
          <w:highlight w:val="yellow"/>
          <w:lang w:val="en-GB"/>
        </w:rPr>
        <w:t>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DF4EEE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9F0784" w:rsidRDefault="00DC287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First </w:t>
            </w:r>
            <w:r w:rsidR="00EC15C9"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9F0784" w:rsidRDefault="00E67F2F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Nationality</w:t>
            </w:r>
            <w:r w:rsidR="007967A9" w:rsidRPr="009F0784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9F0784" w:rsidRDefault="00AA0AF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9F0784" w:rsidRDefault="00AA0AF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proofErr w:type="gramStart"/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20../</w:t>
            </w:r>
            <w:proofErr w:type="gramEnd"/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DF4EEE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DF4EEE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98"/>
        <w:gridCol w:w="1386"/>
        <w:gridCol w:w="2154"/>
        <w:gridCol w:w="3734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3747320" w:rsidR="00116FBB" w:rsidRPr="005E466D" w:rsidRDefault="009F0784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Sulkhan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-Saba Orbeliani University</w:t>
            </w:r>
          </w:p>
        </w:tc>
      </w:tr>
      <w:tr w:rsidR="009F0784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692DA6D6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Tbilisi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3F6C43D8" w:rsidR="007967A9" w:rsidRPr="005E466D" w:rsidRDefault="009F0784" w:rsidP="009F07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F0784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Faculty of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  <w:tr w:rsidR="009F0784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5033C616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 K.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Kutateladze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 street 0186 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F4A2434" w:rsidR="007967A9" w:rsidRPr="005E466D" w:rsidRDefault="009F0784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Georgia</w:t>
            </w:r>
          </w:p>
        </w:tc>
      </w:tr>
      <w:tr w:rsidR="009F0784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0404E7F8" w14:textId="77777777" w:rsidR="007967A9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Shorena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Parunashvili</w:t>
            </w:r>
            <w:proofErr w:type="spellEnd"/>
          </w:p>
          <w:p w14:paraId="56E939F8" w14:textId="49B4B53E" w:rsidR="009F0784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IR manager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0B52E2D1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Sh.parunashvili@sabauni.edu.ge</w:t>
            </w:r>
          </w:p>
        </w:tc>
      </w:tr>
      <w:tr w:rsidR="009F0784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5198BC34" w:rsidR="00F8532D" w:rsidRPr="005E466D" w:rsidRDefault="009F0784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1D4A1E7B" w:rsidR="006F285A" w:rsidRDefault="0065788C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78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65788C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78"/>
        <w:gridCol w:w="2992"/>
        <w:gridCol w:w="1646"/>
        <w:gridCol w:w="3174"/>
      </w:tblGrid>
      <w:tr w:rsidR="002E49E2" w:rsidRPr="007673FA" w14:paraId="650D825B" w14:textId="77777777" w:rsidTr="007E1823">
        <w:trPr>
          <w:trHeight w:val="371"/>
        </w:trPr>
        <w:tc>
          <w:tcPr>
            <w:tcW w:w="1678" w:type="dxa"/>
            <w:shd w:val="clear" w:color="auto" w:fill="FFFFFF"/>
          </w:tcPr>
          <w:p w14:paraId="46C0E2D1" w14:textId="77777777" w:rsidR="002E49E2" w:rsidRPr="007673FA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2" w:type="dxa"/>
            <w:shd w:val="clear" w:color="auto" w:fill="FFFFFF"/>
          </w:tcPr>
          <w:p w14:paraId="70CA5606" w14:textId="77777777" w:rsidR="002E49E2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Jan Dlugosz </w:t>
            </w:r>
          </w:p>
          <w:p w14:paraId="1D5305D0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</w:t>
            </w:r>
          </w:p>
        </w:tc>
        <w:tc>
          <w:tcPr>
            <w:tcW w:w="1646" w:type="dxa"/>
            <w:vMerge w:val="restart"/>
            <w:shd w:val="clear" w:color="auto" w:fill="FFFFFF"/>
          </w:tcPr>
          <w:p w14:paraId="1512CA1E" w14:textId="77777777" w:rsidR="002E49E2" w:rsidRDefault="002E49E2" w:rsidP="007E1823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0CE0944D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74" w:type="dxa"/>
            <w:vMerge w:val="restart"/>
            <w:shd w:val="clear" w:color="auto" w:fill="FFFFFF"/>
          </w:tcPr>
          <w:p w14:paraId="1EA618AE" w14:textId="77777777" w:rsidR="002E49E2" w:rsidRPr="007673FA" w:rsidRDefault="002E49E2" w:rsidP="007E18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2E49E2" w:rsidRPr="007673FA" w14:paraId="3424069E" w14:textId="77777777" w:rsidTr="007E1823">
        <w:trPr>
          <w:trHeight w:val="371"/>
        </w:trPr>
        <w:tc>
          <w:tcPr>
            <w:tcW w:w="1678" w:type="dxa"/>
            <w:shd w:val="clear" w:color="auto" w:fill="FFFFFF"/>
          </w:tcPr>
          <w:p w14:paraId="524ED146" w14:textId="77777777" w:rsidR="002E49E2" w:rsidRPr="001264FF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34BF39B4" w14:textId="77777777" w:rsidR="002E49E2" w:rsidRPr="003D4688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27158EFA" w14:textId="77777777" w:rsidR="002E49E2" w:rsidRPr="007673FA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2" w:type="dxa"/>
            <w:shd w:val="clear" w:color="auto" w:fill="FFFFFF"/>
          </w:tcPr>
          <w:p w14:paraId="011AC578" w14:textId="77777777" w:rsidR="002E49E2" w:rsidRPr="007673FA" w:rsidRDefault="002E49E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CZESTOC02</w:t>
            </w:r>
          </w:p>
        </w:tc>
        <w:tc>
          <w:tcPr>
            <w:tcW w:w="1646" w:type="dxa"/>
            <w:vMerge/>
            <w:shd w:val="clear" w:color="auto" w:fill="FFFFFF"/>
          </w:tcPr>
          <w:p w14:paraId="7B164C5B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174" w:type="dxa"/>
            <w:vMerge/>
            <w:shd w:val="clear" w:color="auto" w:fill="FFFFFF"/>
          </w:tcPr>
          <w:p w14:paraId="217C2F01" w14:textId="77777777" w:rsidR="002E49E2" w:rsidRPr="007673FA" w:rsidRDefault="002E49E2" w:rsidP="007E18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2E49E2" w:rsidRPr="007673FA" w14:paraId="37590E60" w14:textId="77777777" w:rsidTr="007E1823">
        <w:trPr>
          <w:trHeight w:val="559"/>
        </w:trPr>
        <w:tc>
          <w:tcPr>
            <w:tcW w:w="1678" w:type="dxa"/>
            <w:shd w:val="clear" w:color="auto" w:fill="FFFFFF"/>
          </w:tcPr>
          <w:p w14:paraId="651E994A" w14:textId="77777777" w:rsidR="002E49E2" w:rsidRPr="007673FA" w:rsidRDefault="002E49E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2" w:type="dxa"/>
            <w:shd w:val="clear" w:color="auto" w:fill="FFFFFF"/>
          </w:tcPr>
          <w:p w14:paraId="61EB8712" w14:textId="77777777" w:rsidR="002E49E2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4/8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Waszyngtona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st.</w:t>
            </w:r>
            <w:proofErr w:type="spellEnd"/>
          </w:p>
          <w:p w14:paraId="23A9998E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42-217 Częstochowa</w:t>
            </w:r>
          </w:p>
        </w:tc>
        <w:tc>
          <w:tcPr>
            <w:tcW w:w="1646" w:type="dxa"/>
            <w:shd w:val="clear" w:color="auto" w:fill="FFFFFF"/>
          </w:tcPr>
          <w:p w14:paraId="3C749229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74" w:type="dxa"/>
            <w:shd w:val="clear" w:color="auto" w:fill="FFFFFF"/>
          </w:tcPr>
          <w:p w14:paraId="5F1803DD" w14:textId="77777777" w:rsidR="002E49E2" w:rsidRPr="007673FA" w:rsidRDefault="002E49E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PL / Poland</w:t>
            </w:r>
          </w:p>
        </w:tc>
      </w:tr>
      <w:tr w:rsidR="002E49E2" w:rsidRPr="00EF398E" w14:paraId="49C8EBCE" w14:textId="77777777" w:rsidTr="007E1823">
        <w:tc>
          <w:tcPr>
            <w:tcW w:w="1678" w:type="dxa"/>
            <w:shd w:val="clear" w:color="auto" w:fill="FFFFFF"/>
          </w:tcPr>
          <w:p w14:paraId="6E895196" w14:textId="77777777" w:rsidR="002E49E2" w:rsidRPr="007673FA" w:rsidRDefault="002E49E2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71CB5">
              <w:rPr>
                <w:rFonts w:ascii="Verdana" w:hAnsi="Verdana" w:cs="Arial"/>
                <w:sz w:val="16"/>
                <w:szCs w:val="16"/>
                <w:lang w:val="en-GB"/>
              </w:rPr>
              <w:t>Contact person</w:t>
            </w:r>
            <w:r w:rsidRPr="00071CB5">
              <w:rPr>
                <w:rFonts w:ascii="Verdana" w:hAnsi="Verdana" w:cs="Arial"/>
                <w:sz w:val="16"/>
                <w:szCs w:val="16"/>
                <w:lang w:val="en-GB"/>
              </w:rPr>
              <w:br/>
              <w:t>name and position</w:t>
            </w:r>
          </w:p>
        </w:tc>
        <w:tc>
          <w:tcPr>
            <w:tcW w:w="2992" w:type="dxa"/>
            <w:shd w:val="clear" w:color="auto" w:fill="FFFFFF"/>
          </w:tcPr>
          <w:p w14:paraId="56D9FE01" w14:textId="77777777" w:rsidR="002E49E2" w:rsidRPr="00FE000D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6"/>
                <w:lang w:val="en-US"/>
              </w:rPr>
            </w:pPr>
            <w:r>
              <w:rPr>
                <w:rFonts w:ascii="Verdana" w:hAnsi="Verdana" w:cs="Arial"/>
                <w:sz w:val="16"/>
                <w:lang w:val="en-US"/>
              </w:rPr>
              <w:t>d</w:t>
            </w:r>
            <w:r w:rsidRPr="00FE000D">
              <w:rPr>
                <w:rFonts w:ascii="Verdana" w:hAnsi="Verdana" w:cs="Arial"/>
                <w:sz w:val="16"/>
                <w:lang w:val="en-US"/>
              </w:rPr>
              <w:t xml:space="preserve">r Andrii Galaidin </w:t>
            </w:r>
          </w:p>
          <w:p w14:paraId="03F24276" w14:textId="77777777" w:rsidR="002E49E2" w:rsidRPr="00FE000D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FE000D">
              <w:rPr>
                <w:rFonts w:ascii="Verdana" w:hAnsi="Verdana" w:cs="Arial"/>
                <w:sz w:val="16"/>
                <w:lang w:val="en-US"/>
              </w:rPr>
              <w:t>Erasmus+ Deputy</w:t>
            </w:r>
            <w:r>
              <w:rPr>
                <w:rFonts w:ascii="Verdana" w:hAnsi="Verdana" w:cs="Arial"/>
                <w:sz w:val="16"/>
                <w:lang w:val="en-US"/>
              </w:rPr>
              <w:t xml:space="preserve"> </w:t>
            </w:r>
            <w:r w:rsidRPr="00FE000D">
              <w:rPr>
                <w:rFonts w:ascii="Verdana" w:hAnsi="Verdana" w:cs="Arial"/>
                <w:sz w:val="16"/>
                <w:lang w:val="en-US"/>
              </w:rPr>
              <w:t>Coordinator</w:t>
            </w:r>
          </w:p>
        </w:tc>
        <w:tc>
          <w:tcPr>
            <w:tcW w:w="1646" w:type="dxa"/>
            <w:shd w:val="clear" w:color="auto" w:fill="FFFFFF"/>
          </w:tcPr>
          <w:p w14:paraId="7FEC5106" w14:textId="77777777" w:rsidR="002E49E2" w:rsidRPr="00782942" w:rsidRDefault="002E49E2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74" w:type="dxa"/>
            <w:shd w:val="clear" w:color="auto" w:fill="FFFFFF"/>
          </w:tcPr>
          <w:p w14:paraId="48775A92" w14:textId="77777777" w:rsidR="002E49E2" w:rsidRDefault="0065788C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lang w:val="fr-BE"/>
              </w:rPr>
            </w:pPr>
            <w:hyperlink r:id="rId11" w:history="1">
              <w:r w:rsidR="002E49E2" w:rsidRPr="00C06DE3">
                <w:rPr>
                  <w:rStyle w:val="Hyperlink"/>
                  <w:rFonts w:ascii="Verdana" w:hAnsi="Verdana" w:cs="Arial"/>
                  <w:b/>
                  <w:sz w:val="16"/>
                  <w:lang w:val="fr-BE"/>
                </w:rPr>
                <w:t>a.galaidin@ujd.edu.pl</w:t>
              </w:r>
            </w:hyperlink>
            <w:r w:rsidR="002E49E2">
              <w:rPr>
                <w:rFonts w:ascii="Verdana" w:hAnsi="Verdana" w:cs="Arial"/>
                <w:b/>
                <w:color w:val="002060"/>
                <w:sz w:val="16"/>
                <w:lang w:val="fr-BE"/>
              </w:rPr>
              <w:t xml:space="preserve"> </w:t>
            </w:r>
          </w:p>
          <w:p w14:paraId="25DA7BB7" w14:textId="6E52E835" w:rsidR="002E49E2" w:rsidRPr="00FE000D" w:rsidRDefault="002E49E2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lang w:val="fr-BE"/>
              </w:rPr>
            </w:pPr>
            <w:r w:rsidRPr="00FE000D">
              <w:rPr>
                <w:rFonts w:ascii="Verdana" w:hAnsi="Verdana" w:cs="Arial"/>
                <w:b/>
                <w:color w:val="002060"/>
                <w:sz w:val="16"/>
                <w:lang w:val="fr-BE"/>
              </w:rPr>
              <w:t xml:space="preserve">+48 34 3784 </w:t>
            </w:r>
            <w:r w:rsidR="00071CB5">
              <w:rPr>
                <w:rFonts w:ascii="Verdana" w:hAnsi="Verdana" w:cs="Arial"/>
                <w:b/>
                <w:color w:val="002060"/>
                <w:sz w:val="16"/>
                <w:lang w:val="fr-BE"/>
              </w:rPr>
              <w:t>271</w:t>
            </w:r>
          </w:p>
        </w:tc>
      </w:tr>
    </w:tbl>
    <w:p w14:paraId="2FFD8109" w14:textId="77777777" w:rsidR="00D2071E" w:rsidRPr="002E49E2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5B0CDB">
        <w:rPr>
          <w:rFonts w:ascii="Verdana" w:hAnsi="Verdana" w:cs="Calibri"/>
          <w:highlight w:val="yellow"/>
          <w:lang w:val="en-GB"/>
        </w:rPr>
        <w:t>field</w:t>
      </w:r>
      <w:r w:rsidR="00377526" w:rsidRPr="005B0CDB">
        <w:rPr>
          <w:rStyle w:val="EndnoteReference"/>
          <w:rFonts w:ascii="Verdana" w:hAnsi="Verdana" w:cs="Calibri"/>
          <w:highlight w:val="yellow"/>
          <w:lang w:val="en-GB"/>
        </w:rPr>
        <w:endnoteReference w:id="6"/>
      </w:r>
      <w:r w:rsidR="00377526" w:rsidRPr="005B0CDB">
        <w:rPr>
          <w:rFonts w:ascii="Verdana" w:hAnsi="Verdana" w:cs="Calibri"/>
          <w:highlight w:val="yellow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674B6379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5B0CDB">
        <w:rPr>
          <w:rFonts w:ascii="Verdana" w:hAnsi="Verdana" w:cs="Calibri"/>
          <w:lang w:val="en-GB"/>
        </w:rPr>
        <w:t>8 Hours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</w:t>
      </w:r>
      <w:r w:rsidRPr="00F00025">
        <w:rPr>
          <w:rFonts w:ascii="Verdana" w:hAnsi="Verdana" w:cs="Calibri"/>
          <w:highlight w:val="yellow"/>
          <w:lang w:val="en-GB"/>
        </w:rPr>
        <w:t>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F00025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14:paraId="33661749" w14:textId="77777777" w:rsidR="00153B61" w:rsidRPr="00F0002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2D" w14:textId="77777777" w:rsidR="00377526" w:rsidRPr="00F0002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2F" w14:textId="77777777" w:rsidR="00377526" w:rsidRPr="00F0002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F00025" w:rsidRDefault="00377526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14:paraId="74B177CB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4AA016B3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267134A1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56E93A34" w14:textId="77777777" w:rsidR="00377526" w:rsidRPr="00F0002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6" w14:textId="77777777" w:rsidR="00377526" w:rsidRPr="00F0002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Pr="00F00025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</w:t>
            </w:r>
            <w:r w:rsidR="00743F98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(including the virtual component, if applicable)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150D1A4D" w14:textId="5703F42C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4C6BA7C3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537C16A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2B78BD76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3A" w14:textId="77777777" w:rsidR="00377526" w:rsidRPr="00F0002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C" w14:textId="77777777" w:rsidR="00377526" w:rsidRPr="00F0002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proofErr w:type="gramStart"/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</w:t>
            </w:r>
            <w:proofErr w:type="gramEnd"/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professional development of the teach</w:t>
            </w:r>
            <w:r w:rsidR="00153B61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C12C3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C12C3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46EA29DF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C12C35">
              <w:rPr>
                <w:rFonts w:ascii="Verdana" w:hAnsi="Verdana" w:cs="Calibri"/>
                <w:sz w:val="20"/>
                <w:lang w:val="en-GB"/>
              </w:rPr>
              <w:t xml:space="preserve"> Dimitry </w:t>
            </w:r>
            <w:proofErr w:type="spellStart"/>
            <w:r w:rsidR="00C12C35">
              <w:rPr>
                <w:rFonts w:ascii="Verdana" w:hAnsi="Verdana" w:cs="Calibri"/>
                <w:sz w:val="20"/>
                <w:lang w:val="en-GB"/>
              </w:rPr>
              <w:t>Gegenava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260BF" w14:textId="77777777" w:rsidR="0065788C" w:rsidRDefault="0065788C">
      <w:r>
        <w:separator/>
      </w:r>
    </w:p>
  </w:endnote>
  <w:endnote w:type="continuationSeparator" w:id="0">
    <w:p w14:paraId="2B7131FB" w14:textId="77777777" w:rsidR="0065788C" w:rsidRDefault="0065788C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CD76F" w14:textId="77777777" w:rsidR="0065788C" w:rsidRDefault="0065788C">
      <w:r>
        <w:separator/>
      </w:r>
    </w:p>
  </w:footnote>
  <w:footnote w:type="continuationSeparator" w:id="0">
    <w:p w14:paraId="65C4B9DA" w14:textId="77777777" w:rsidR="0065788C" w:rsidRDefault="0065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1CB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4A6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9E2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84E67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CDB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88C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C7759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078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C35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4EEE"/>
    <w:rsid w:val="00DF5C01"/>
    <w:rsid w:val="00DF6A92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0FB3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025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.galaidin@ujd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342A2-887D-4D8D-9BAA-5545B605E1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527</Words>
  <Characters>3006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3526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შორენა პარუნაშვილი</cp:lastModifiedBy>
  <cp:revision>14</cp:revision>
  <cp:lastPrinted>2013-11-06T08:46:00Z</cp:lastPrinted>
  <dcterms:created xsi:type="dcterms:W3CDTF">2023-11-08T13:13:00Z</dcterms:created>
  <dcterms:modified xsi:type="dcterms:W3CDTF">2026-10-29T09:15:00Z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